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726D28" w14:textId="77777777" w:rsidR="00CF3CA7" w:rsidRDefault="00C008DA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Cs w:val="22"/>
          <w:u w:val="single"/>
        </w:rPr>
        <w:t>GLORIA</w:t>
      </w:r>
      <w:r w:rsidRPr="004F0705">
        <w:rPr>
          <w:szCs w:val="22"/>
        </w:rPr>
        <w:t xml:space="preserve">:  </w:t>
      </w:r>
      <w:r w:rsidR="00CF3CA7">
        <w:rPr>
          <w:sz w:val="22"/>
        </w:rPr>
        <w:t xml:space="preserve">Mass of Creation </w:t>
      </w:r>
      <w:r w:rsidR="00CF3CA7">
        <w:rPr>
          <w:i/>
          <w:iCs/>
          <w:sz w:val="22"/>
        </w:rPr>
        <w:t>(Haugen)</w:t>
      </w:r>
    </w:p>
    <w:p w14:paraId="5ED25891" w14:textId="77777777" w:rsidR="00CF3CA7" w:rsidRPr="006763D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469CA5FE" w14:textId="77777777" w:rsidR="00CF3CA7" w:rsidRPr="00BB7988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BB7988">
        <w:rPr>
          <w:i/>
          <w:sz w:val="22"/>
        </w:rPr>
        <w:t>GLORY TO GOD IN THE HIGHEST,</w:t>
      </w:r>
    </w:p>
    <w:p w14:paraId="0298C9A9" w14:textId="77777777" w:rsidR="00CF3CA7" w:rsidRPr="00BB7988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BB7988">
        <w:rPr>
          <w:i/>
          <w:sz w:val="22"/>
        </w:rPr>
        <w:t xml:space="preserve">AND </w:t>
      </w:r>
      <w:r>
        <w:rPr>
          <w:i/>
          <w:sz w:val="22"/>
        </w:rPr>
        <w:t xml:space="preserve">ON EARTH </w:t>
      </w:r>
      <w:r w:rsidRPr="00BB7988">
        <w:rPr>
          <w:i/>
          <w:sz w:val="22"/>
        </w:rPr>
        <w:t>PEACE TO PEOPLE O</w:t>
      </w:r>
      <w:r>
        <w:rPr>
          <w:i/>
          <w:sz w:val="22"/>
        </w:rPr>
        <w:t>F</w:t>
      </w:r>
      <w:r w:rsidRPr="00BB7988">
        <w:rPr>
          <w:i/>
          <w:sz w:val="22"/>
        </w:rPr>
        <w:t xml:space="preserve"> </w:t>
      </w:r>
      <w:r>
        <w:rPr>
          <w:i/>
          <w:sz w:val="22"/>
        </w:rPr>
        <w:t>GOOD WILL</w:t>
      </w:r>
      <w:r w:rsidRPr="00BB7988">
        <w:rPr>
          <w:i/>
          <w:sz w:val="22"/>
        </w:rPr>
        <w:t>.</w:t>
      </w:r>
    </w:p>
    <w:p w14:paraId="3A7CF757" w14:textId="77777777" w:rsidR="00CF3CA7" w:rsidRPr="006763D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7299F1E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We praise you, we bless you, we adore you, we glorify you,</w:t>
      </w:r>
    </w:p>
    <w:p w14:paraId="42CA42ED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give you thanks, for your great glory.</w:t>
      </w:r>
    </w:p>
    <w:p w14:paraId="64764FB1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Lord, God, heavenly King, O God, almighty Father.</w:t>
      </w:r>
    </w:p>
    <w:p w14:paraId="29DC3216" w14:textId="77777777" w:rsidR="00CF3CA7" w:rsidRPr="006763D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7F7A4856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Lord Jesus Christ, only Begotten Son,</w:t>
      </w:r>
    </w:p>
    <w:p w14:paraId="1135FCFD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 God, Lamb of God, Son of the Father,</w:t>
      </w:r>
    </w:p>
    <w:p w14:paraId="5F371F32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have mercy on us;</w:t>
      </w:r>
    </w:p>
    <w:p w14:paraId="60B49E39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receive our prayer;</w:t>
      </w:r>
    </w:p>
    <w:p w14:paraId="0C26E17A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are seated at the right hand of the Father, have mercy on us.</w:t>
      </w:r>
    </w:p>
    <w:p w14:paraId="4AA4C6F5" w14:textId="77777777" w:rsidR="00CF3CA7" w:rsidRPr="006763D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2E718357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For you alone are the Holy One, you alone are the Lord,</w:t>
      </w:r>
    </w:p>
    <w:p w14:paraId="53C86E61" w14:textId="77777777" w:rsidR="00CF3CA7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You alone are the </w:t>
      </w:r>
      <w:proofErr w:type="gramStart"/>
      <w:r>
        <w:rPr>
          <w:sz w:val="22"/>
        </w:rPr>
        <w:t>Most High</w:t>
      </w:r>
      <w:proofErr w:type="gramEnd"/>
      <w:r>
        <w:rPr>
          <w:sz w:val="22"/>
        </w:rPr>
        <w:t>, Jesus Christ,</w:t>
      </w:r>
    </w:p>
    <w:p w14:paraId="079BFC7E" w14:textId="4B3F6DE8" w:rsidR="006D0082" w:rsidRDefault="00CF3CA7" w:rsidP="00CF3CA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With the Holy Spirit, in the glory of God, the Father.  Amen!  Amen!</w:t>
      </w:r>
    </w:p>
    <w:p w14:paraId="08F3E1D8" w14:textId="77777777" w:rsidR="004710AE" w:rsidRPr="004F0705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53870BF8" w14:textId="77777777" w:rsidR="000B64EC" w:rsidRDefault="00262A49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Cs w:val="22"/>
          <w:u w:val="single"/>
        </w:rPr>
        <w:t>RESPONSORIAL PSALM</w:t>
      </w:r>
      <w:r w:rsidRPr="00685172">
        <w:rPr>
          <w:szCs w:val="22"/>
        </w:rPr>
        <w:t xml:space="preserve">:  </w:t>
      </w:r>
      <w:r w:rsidR="000B64EC">
        <w:rPr>
          <w:sz w:val="22"/>
        </w:rPr>
        <w:t>Ps. 34 - Taste and See</w:t>
      </w:r>
      <w:r w:rsidR="000B64EC">
        <w:rPr>
          <w:i/>
          <w:iCs/>
          <w:sz w:val="22"/>
        </w:rPr>
        <w:t xml:space="preserve"> (Haugen)</w:t>
      </w:r>
    </w:p>
    <w:p w14:paraId="7EE30361" w14:textId="77777777" w:rsidR="000B64EC" w:rsidRPr="00A60F9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6059BB8" w14:textId="77777777" w:rsidR="000B64EC" w:rsidRPr="00DE46D9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DE46D9">
        <w:rPr>
          <w:i/>
          <w:sz w:val="22"/>
        </w:rPr>
        <w:t>TASTE AND SEE</w:t>
      </w:r>
      <w:r>
        <w:rPr>
          <w:i/>
          <w:sz w:val="22"/>
        </w:rPr>
        <w:t xml:space="preserve"> THE GOODNESS OF THE LORD,</w:t>
      </w:r>
    </w:p>
    <w:p w14:paraId="0033C8E0" w14:textId="77777777" w:rsidR="000B64EC" w:rsidRPr="00DE46D9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DE46D9">
        <w:rPr>
          <w:i/>
          <w:sz w:val="22"/>
        </w:rPr>
        <w:t>THE GOODNESS OF THE LORD.</w:t>
      </w:r>
    </w:p>
    <w:p w14:paraId="5DADE37C" w14:textId="77777777" w:rsidR="000B64EC" w:rsidRPr="00A60F9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72FCE908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I </w:t>
      </w:r>
      <w:proofErr w:type="gramStart"/>
      <w:r>
        <w:rPr>
          <w:sz w:val="22"/>
        </w:rPr>
        <w:t>will bless the Lord at all times</w:t>
      </w:r>
      <w:proofErr w:type="gramEnd"/>
      <w:r>
        <w:rPr>
          <w:sz w:val="22"/>
        </w:rPr>
        <w:t>.  God’s praise ever in my mouth.</w:t>
      </w:r>
    </w:p>
    <w:p w14:paraId="6B84D017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Glory in the Lord forever, and the lowly will hear and be glad.</w:t>
      </w:r>
    </w:p>
    <w:p w14:paraId="612FE9AE" w14:textId="77777777" w:rsidR="000B64EC" w:rsidRPr="00A60F9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0624A4A3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Glory in the Lord with me, let us together extol God’s name.</w:t>
      </w:r>
    </w:p>
    <w:p w14:paraId="46CCAE52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 sought the Lord, who answered me delivered me from all my fears.</w:t>
      </w:r>
    </w:p>
    <w:p w14:paraId="354866F7" w14:textId="77777777" w:rsidR="000B64EC" w:rsidRPr="00A60F9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35A2F024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 xml:space="preserve">Look to God that you might be radiant with joy, </w:t>
      </w:r>
    </w:p>
    <w:p w14:paraId="46E369D2" w14:textId="77777777" w:rsidR="000B64EC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And your faces free from all shame.</w:t>
      </w:r>
    </w:p>
    <w:p w14:paraId="5E6B0699" w14:textId="1D5F87D7" w:rsidR="004710AE" w:rsidRPr="00F42BFA" w:rsidRDefault="000B64EC" w:rsidP="000B64EC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The Lord hears the suffering </w:t>
      </w:r>
      <w:proofErr w:type="gramStart"/>
      <w:r>
        <w:rPr>
          <w:sz w:val="22"/>
        </w:rPr>
        <w:t>souls, and</w:t>
      </w:r>
      <w:proofErr w:type="gramEnd"/>
      <w:r>
        <w:rPr>
          <w:sz w:val="22"/>
        </w:rPr>
        <w:t xml:space="preserve"> saves them from all distress.</w:t>
      </w:r>
    </w:p>
    <w:p w14:paraId="4AE90E5F" w14:textId="77777777" w:rsidR="00617AC2" w:rsidRPr="00627543" w:rsidRDefault="00617AC2" w:rsidP="0085232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1EFE0025" w14:textId="77777777" w:rsidR="00FE440A" w:rsidRDefault="00262A49" w:rsidP="00FE440A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GOSPEL ACCLAMATION</w:t>
      </w:r>
      <w:r w:rsidR="003E0E30">
        <w:rPr>
          <w:sz w:val="22"/>
          <w:szCs w:val="22"/>
        </w:rPr>
        <w:t>:</w:t>
      </w:r>
      <w:r w:rsidRPr="00685172">
        <w:rPr>
          <w:sz w:val="22"/>
          <w:szCs w:val="22"/>
        </w:rPr>
        <w:t xml:space="preserve"> </w:t>
      </w:r>
      <w:r w:rsidR="003C26B4">
        <w:rPr>
          <w:sz w:val="22"/>
          <w:szCs w:val="22"/>
        </w:rPr>
        <w:t xml:space="preserve"> </w:t>
      </w:r>
      <w:r w:rsidR="00FE440A">
        <w:rPr>
          <w:sz w:val="22"/>
        </w:rPr>
        <w:t>Mass of Creation</w:t>
      </w:r>
      <w:r w:rsidR="00FE440A">
        <w:rPr>
          <w:i/>
          <w:iCs/>
          <w:sz w:val="22"/>
        </w:rPr>
        <w:t xml:space="preserve"> (Haugen)</w:t>
      </w:r>
    </w:p>
    <w:p w14:paraId="11583F12" w14:textId="77777777" w:rsidR="00FE440A" w:rsidRPr="00F716E1" w:rsidRDefault="00FE440A" w:rsidP="00FE440A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01784ECA" w14:textId="77777777" w:rsidR="00FE440A" w:rsidRDefault="00FE440A" w:rsidP="00FE440A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Cs/>
          <w:sz w:val="22"/>
        </w:rPr>
      </w:pPr>
      <w:r>
        <w:rPr>
          <w:iCs/>
          <w:sz w:val="22"/>
        </w:rPr>
        <w:t>Alleluia, alleluia, alleluia, alleluia.</w:t>
      </w:r>
    </w:p>
    <w:p w14:paraId="6EBEBA3A" w14:textId="7F73462A" w:rsidR="00530B85" w:rsidRPr="003E0E30" w:rsidRDefault="00FE440A" w:rsidP="00FE440A">
      <w:pPr>
        <w:tabs>
          <w:tab w:val="left" w:pos="270"/>
        </w:tabs>
        <w:ind w:left="270" w:hanging="270"/>
        <w:rPr>
          <w:sz w:val="36"/>
          <w:szCs w:val="36"/>
        </w:rPr>
      </w:pPr>
      <w:r>
        <w:rPr>
          <w:iCs/>
          <w:sz w:val="22"/>
        </w:rPr>
        <w:t>Alleluia, alleluia, alleluia, alleluia.</w:t>
      </w:r>
    </w:p>
    <w:p w14:paraId="25FB45BF" w14:textId="77777777" w:rsidR="003E0E30" w:rsidRPr="007374C2" w:rsidRDefault="003E0E30" w:rsidP="003E0E3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Cs w:val="22"/>
        </w:rPr>
      </w:pPr>
    </w:p>
    <w:p w14:paraId="7FC4F118" w14:textId="77777777" w:rsidR="007F7A48" w:rsidRDefault="00262A49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br w:type="column"/>
      </w:r>
      <w:r w:rsidR="002870A1" w:rsidRPr="00685172">
        <w:rPr>
          <w:sz w:val="22"/>
          <w:szCs w:val="22"/>
          <w:u w:val="single"/>
        </w:rPr>
        <w:t>P</w:t>
      </w:r>
      <w:smartTag w:uri="urn:schemas-microsoft-com:office:smarttags" w:element="PersonName">
        <w:r w:rsidR="002870A1" w:rsidRPr="00685172">
          <w:rPr>
            <w:sz w:val="22"/>
            <w:szCs w:val="22"/>
            <w:u w:val="single"/>
          </w:rPr>
          <w:t>REP</w:t>
        </w:r>
      </w:smartTag>
      <w:r w:rsidR="002870A1" w:rsidRPr="00685172">
        <w:rPr>
          <w:sz w:val="22"/>
          <w:szCs w:val="22"/>
          <w:u w:val="single"/>
        </w:rPr>
        <w:t>ARATION</w:t>
      </w:r>
      <w:r w:rsidR="002870A1" w:rsidRPr="00685172">
        <w:rPr>
          <w:sz w:val="22"/>
          <w:szCs w:val="22"/>
        </w:rPr>
        <w:t xml:space="preserve">:  </w:t>
      </w:r>
      <w:r w:rsidR="007F7A48">
        <w:rPr>
          <w:sz w:val="22"/>
        </w:rPr>
        <w:t>To Be Your Bread</w:t>
      </w:r>
      <w:r w:rsidR="007F7A48">
        <w:rPr>
          <w:i/>
          <w:iCs/>
          <w:sz w:val="22"/>
        </w:rPr>
        <w:t xml:space="preserve"> (Haas/Haugen)</w:t>
      </w:r>
    </w:p>
    <w:p w14:paraId="416212AA" w14:textId="77777777" w:rsidR="007F7A48" w:rsidRPr="00443FD3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A72E1CA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286B35">
        <w:rPr>
          <w:i/>
          <w:sz w:val="22"/>
        </w:rPr>
        <w:t>T</w:t>
      </w:r>
      <w:r>
        <w:rPr>
          <w:i/>
          <w:sz w:val="22"/>
        </w:rPr>
        <w:t>O BE YOUR BREAD, NOW, BE YOUR WINE, NOW,</w:t>
      </w:r>
    </w:p>
    <w:p w14:paraId="544D0103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LORD, COME AND CHANGE US,</w:t>
      </w:r>
    </w:p>
    <w:p w14:paraId="292CA8E2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TO BE A SIGN OF YOUR LOVE.</w:t>
      </w:r>
    </w:p>
    <w:p w14:paraId="3157A2F2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BLEST AND BROKEN, POURED AND FLOWING,</w:t>
      </w:r>
    </w:p>
    <w:p w14:paraId="0A12E446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GIFT THAT YOU GAVE US,</w:t>
      </w:r>
    </w:p>
    <w:p w14:paraId="11CC1A6A" w14:textId="77777777" w:rsidR="007F7A48" w:rsidRPr="00286B35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TO BE YOUR BODY ONCE AGAIN.</w:t>
      </w:r>
    </w:p>
    <w:p w14:paraId="5E1E04D6" w14:textId="77777777" w:rsidR="007F7A48" w:rsidRPr="00443FD3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40AC65A7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We come to your table with our lives as they are.</w:t>
      </w:r>
    </w:p>
    <w:p w14:paraId="30C47E54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Heal us, Lord, for we are broken, make us one again.</w:t>
      </w:r>
    </w:p>
    <w:p w14:paraId="7D2F1B01" w14:textId="77777777" w:rsidR="007F7A48" w:rsidRPr="00443FD3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132BE1F0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Lord, we stumble through the darkness of night.</w:t>
      </w:r>
    </w:p>
    <w:p w14:paraId="15876F4F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Lead us now, O Lord, we follow, bring us home to you.</w:t>
      </w:r>
    </w:p>
    <w:p w14:paraId="07C5E93E" w14:textId="77777777" w:rsidR="007F7A48" w:rsidRPr="00443FD3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4E91A433" w14:textId="77777777" w:rsidR="007F7A48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Give us the bread and wine that bring us to life.</w:t>
      </w:r>
    </w:p>
    <w:p w14:paraId="3C22D8BF" w14:textId="4455069A" w:rsidR="00E1698D" w:rsidRPr="003837D1" w:rsidRDefault="007F7A48" w:rsidP="007F7A48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Feed us, and we’ll never hunger, never thirst again.</w:t>
      </w:r>
    </w:p>
    <w:p w14:paraId="1FE1DE92" w14:textId="77777777" w:rsidR="00E1698D" w:rsidRPr="00753104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22EE6803" w14:textId="77777777" w:rsidR="00AB17D9" w:rsidRDefault="006D5B94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  <w:szCs w:val="22"/>
          <w:u w:val="single"/>
        </w:rPr>
        <w:t>HOLY</w:t>
      </w:r>
      <w:r w:rsidRPr="00685172">
        <w:rPr>
          <w:sz w:val="22"/>
          <w:szCs w:val="22"/>
        </w:rPr>
        <w:t xml:space="preserve">:  </w:t>
      </w:r>
      <w:r w:rsidR="00AB17D9">
        <w:rPr>
          <w:sz w:val="22"/>
        </w:rPr>
        <w:t xml:space="preserve">Mass of Creation </w:t>
      </w:r>
      <w:r w:rsidR="00AB17D9">
        <w:rPr>
          <w:i/>
          <w:iCs/>
          <w:sz w:val="22"/>
        </w:rPr>
        <w:t>(Haugen)</w:t>
      </w:r>
    </w:p>
    <w:p w14:paraId="2F190A24" w14:textId="77777777" w:rsidR="00AB17D9" w:rsidRPr="00D53A0B" w:rsidRDefault="00AB17D9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EA6D2C1" w14:textId="77777777" w:rsidR="00AB17D9" w:rsidRDefault="00AB17D9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Holy, Holy, Holy Lord God of hosts.</w:t>
      </w:r>
    </w:p>
    <w:p w14:paraId="10F0217D" w14:textId="77777777" w:rsidR="00AB17D9" w:rsidRDefault="00AB17D9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Heaven and earth are full of your glory.  Hosanna in the highest.</w:t>
      </w:r>
    </w:p>
    <w:p w14:paraId="67417720" w14:textId="77777777" w:rsidR="00AB17D9" w:rsidRDefault="00AB17D9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Blessed is he who comes in the name of the Lord.</w:t>
      </w:r>
    </w:p>
    <w:p w14:paraId="30D5D073" w14:textId="5583E1BD" w:rsidR="006D5B94" w:rsidRPr="00685172" w:rsidRDefault="00AB17D9" w:rsidP="00AB17D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Hosanna in the highest.  Hosanna in the highest.</w:t>
      </w:r>
    </w:p>
    <w:p w14:paraId="15AAAB50" w14:textId="77777777" w:rsidR="006D5B94" w:rsidRPr="0075310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6EABEAFF" w14:textId="77777777" w:rsidR="007B0585" w:rsidRDefault="006D5B94" w:rsidP="007B058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MEMORIAL ACCLAMATION</w:t>
      </w:r>
      <w:r w:rsidRPr="00685172">
        <w:rPr>
          <w:sz w:val="22"/>
          <w:szCs w:val="22"/>
        </w:rPr>
        <w:t xml:space="preserve">:  </w:t>
      </w:r>
      <w:r w:rsidR="007B0585">
        <w:rPr>
          <w:sz w:val="22"/>
        </w:rPr>
        <w:t xml:space="preserve">Mass of Creation </w:t>
      </w:r>
      <w:r w:rsidR="007B0585">
        <w:rPr>
          <w:i/>
          <w:iCs/>
          <w:sz w:val="22"/>
        </w:rPr>
        <w:t>(Haugen)</w:t>
      </w:r>
    </w:p>
    <w:p w14:paraId="5463358B" w14:textId="77777777" w:rsidR="007B0585" w:rsidRPr="008E5749" w:rsidRDefault="007B0585" w:rsidP="007B058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7D09E78A" w14:textId="77777777" w:rsidR="007B0585" w:rsidRDefault="007B0585" w:rsidP="007B0585">
      <w:pPr>
        <w:rPr>
          <w:sz w:val="22"/>
        </w:rPr>
      </w:pPr>
      <w:r>
        <w:rPr>
          <w:sz w:val="22"/>
        </w:rPr>
        <w:t>We proclaim your Death, O Lord, and profess your Resurrection</w:t>
      </w:r>
    </w:p>
    <w:p w14:paraId="43C806BC" w14:textId="0004955E" w:rsidR="006D5B94" w:rsidRPr="00685172" w:rsidRDefault="007B0585" w:rsidP="007B058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Until you come again, until you come again.</w:t>
      </w:r>
    </w:p>
    <w:p w14:paraId="6BB72D3D" w14:textId="77777777" w:rsidR="006D5B94" w:rsidRPr="0075310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025AAEE0" w14:textId="77777777" w:rsidR="006907DF" w:rsidRDefault="006D5B94" w:rsidP="006907DF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AMEN</w:t>
      </w:r>
      <w:r w:rsidRPr="00685172">
        <w:rPr>
          <w:sz w:val="22"/>
          <w:szCs w:val="22"/>
        </w:rPr>
        <w:t xml:space="preserve">:  </w:t>
      </w:r>
      <w:r w:rsidR="006907DF">
        <w:rPr>
          <w:sz w:val="22"/>
        </w:rPr>
        <w:t xml:space="preserve">Mass of Creation </w:t>
      </w:r>
      <w:r w:rsidR="006907DF">
        <w:rPr>
          <w:i/>
          <w:iCs/>
          <w:sz w:val="22"/>
        </w:rPr>
        <w:t>(Haugen)</w:t>
      </w:r>
    </w:p>
    <w:p w14:paraId="6BF387BC" w14:textId="77777777" w:rsidR="006907DF" w:rsidRPr="00EB0CED" w:rsidRDefault="006907DF" w:rsidP="006907DF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7EEE8571" w14:textId="78AB389F" w:rsidR="006D5B94" w:rsidRDefault="006907DF" w:rsidP="006907DF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Amen, Amen, Amen!  Amen, Amen, Amen!</w:t>
      </w:r>
    </w:p>
    <w:p w14:paraId="1F8241FB" w14:textId="77777777" w:rsidR="006D5B94" w:rsidRPr="0075310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28107C2E" w14:textId="77777777" w:rsidR="00054453" w:rsidRDefault="006D5B94" w:rsidP="0005445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 w:val="22"/>
        </w:rPr>
      </w:pPr>
      <w:r w:rsidRPr="00D13AA2">
        <w:rPr>
          <w:sz w:val="22"/>
          <w:szCs w:val="22"/>
          <w:u w:val="single"/>
        </w:rPr>
        <w:t>LAMB OF GOD</w:t>
      </w:r>
      <w:r w:rsidRPr="00D13AA2">
        <w:rPr>
          <w:sz w:val="22"/>
          <w:szCs w:val="22"/>
        </w:rPr>
        <w:t xml:space="preserve">:  </w:t>
      </w:r>
      <w:r w:rsidR="00054453">
        <w:rPr>
          <w:sz w:val="22"/>
        </w:rPr>
        <w:t xml:space="preserve">Mass of Creation </w:t>
      </w:r>
      <w:r w:rsidR="00054453">
        <w:rPr>
          <w:i/>
          <w:iCs/>
          <w:sz w:val="22"/>
        </w:rPr>
        <w:t xml:space="preserve">(Haugen) </w:t>
      </w:r>
    </w:p>
    <w:p w14:paraId="1B78BC04" w14:textId="77777777" w:rsidR="00054453" w:rsidRPr="00045A52" w:rsidRDefault="00054453" w:rsidP="0005445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01D1ADFD" w14:textId="77777777" w:rsidR="00054453" w:rsidRDefault="00054453" w:rsidP="00054453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14:paraId="640C6FCA" w14:textId="77777777" w:rsidR="00054453" w:rsidRDefault="00054453" w:rsidP="00054453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14:paraId="612EE7F5" w14:textId="4C299105" w:rsidR="00024494" w:rsidRPr="00E1698D" w:rsidRDefault="00054453" w:rsidP="0005445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  <w:r>
        <w:rPr>
          <w:sz w:val="22"/>
        </w:rPr>
        <w:t>Lamb of God, you take away the sins of the world, grant us peace.</w:t>
      </w:r>
    </w:p>
    <w:p w14:paraId="60C3B613" w14:textId="77777777" w:rsidR="000D0DB6" w:rsidRDefault="00262A49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br w:type="column"/>
      </w:r>
      <w:r w:rsidRPr="00CB1DEA">
        <w:rPr>
          <w:sz w:val="22"/>
          <w:szCs w:val="22"/>
          <w:u w:val="single"/>
        </w:rPr>
        <w:lastRenderedPageBreak/>
        <w:t>COMMUNION</w:t>
      </w:r>
      <w:r w:rsidRPr="00CB1DEA">
        <w:rPr>
          <w:sz w:val="22"/>
          <w:szCs w:val="22"/>
        </w:rPr>
        <w:t xml:space="preserve">:  </w:t>
      </w:r>
      <w:r w:rsidR="000D0DB6">
        <w:rPr>
          <w:sz w:val="22"/>
        </w:rPr>
        <w:t>I Am the Bread of Life</w:t>
      </w:r>
      <w:r w:rsidR="000D0DB6">
        <w:rPr>
          <w:i/>
          <w:iCs/>
          <w:sz w:val="22"/>
        </w:rPr>
        <w:t xml:space="preserve"> (</w:t>
      </w:r>
      <w:proofErr w:type="spellStart"/>
      <w:r w:rsidR="000D0DB6">
        <w:rPr>
          <w:i/>
          <w:iCs/>
          <w:sz w:val="22"/>
        </w:rPr>
        <w:t>Toolan</w:t>
      </w:r>
      <w:proofErr w:type="spellEnd"/>
      <w:r w:rsidR="000D0DB6">
        <w:rPr>
          <w:i/>
          <w:iCs/>
          <w:sz w:val="22"/>
        </w:rPr>
        <w:t>)</w:t>
      </w:r>
    </w:p>
    <w:p w14:paraId="4F2CDC0E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0702E72C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I am the bread of life.  You who come to me shall not hunger.</w:t>
      </w:r>
    </w:p>
    <w:p w14:paraId="156B2D8C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And who believe in me shall not thirst.  No one can come to me</w:t>
      </w:r>
    </w:p>
    <w:p w14:paraId="4BBF0DEE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Unless the Father beckons.</w:t>
      </w:r>
    </w:p>
    <w:p w14:paraId="7B863488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69A33C6" w14:textId="77777777" w:rsidR="000D0DB6" w:rsidRPr="00D95A50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D95A50">
        <w:rPr>
          <w:i/>
          <w:sz w:val="22"/>
        </w:rPr>
        <w:t>AND I WILL RAISE YOU UP, AND I WILL RAISE YOU UP,</w:t>
      </w:r>
    </w:p>
    <w:p w14:paraId="44C12233" w14:textId="77777777" w:rsidR="000D0DB6" w:rsidRPr="00D95A50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D95A50">
        <w:rPr>
          <w:i/>
          <w:sz w:val="22"/>
        </w:rPr>
        <w:t>AND I WILL RAISE YOU UP ON THE LAST DAY.</w:t>
      </w:r>
    </w:p>
    <w:p w14:paraId="4049CE40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6A7A5147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The bread that I will give is my flesh for the life of the world,</w:t>
      </w:r>
    </w:p>
    <w:p w14:paraId="718CFD70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And if you eat of this bread, you shall life forever, you shall live forever.</w:t>
      </w:r>
    </w:p>
    <w:p w14:paraId="48E39A10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5E9A32B3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Unless you eat of the flesh of the Son of Man, and drink of His blood,</w:t>
      </w:r>
    </w:p>
    <w:p w14:paraId="5C97E387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And drink of His blood, you shall not have life within you.</w:t>
      </w:r>
    </w:p>
    <w:p w14:paraId="4A009E77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14CC0EB4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4.</w:t>
      </w:r>
      <w:r>
        <w:rPr>
          <w:sz w:val="22"/>
        </w:rPr>
        <w:tab/>
        <w:t>I am the Resurrection, I am the life.  If you believe in me,</w:t>
      </w:r>
    </w:p>
    <w:p w14:paraId="735CD033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Even though you die, you shall live forever.</w:t>
      </w:r>
    </w:p>
    <w:p w14:paraId="4AAC394D" w14:textId="77777777" w:rsidR="000D0DB6" w:rsidRPr="00ED3C71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4C1F13B7" w14:textId="77777777" w:rsidR="000D0DB6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5.</w:t>
      </w:r>
      <w:r>
        <w:rPr>
          <w:sz w:val="22"/>
        </w:rPr>
        <w:tab/>
        <w:t>Yes, Lord, I believe that you are the Christ, the Son of God,</w:t>
      </w:r>
    </w:p>
    <w:p w14:paraId="1082D598" w14:textId="5F443E07" w:rsidR="00A82D14" w:rsidRPr="0010327A" w:rsidRDefault="000D0DB6" w:rsidP="000D0DB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</w:pPr>
      <w:r>
        <w:rPr>
          <w:sz w:val="22"/>
        </w:rPr>
        <w:tab/>
        <w:t>Who have come into the world.</w:t>
      </w:r>
    </w:p>
    <w:p w14:paraId="0648ED9B" w14:textId="77777777" w:rsidR="00D13B6D" w:rsidRPr="007432BD" w:rsidRDefault="00D13B6D" w:rsidP="008821D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14:paraId="38BD8B33" w14:textId="77777777" w:rsidR="00334E1D" w:rsidRDefault="00262A49" w:rsidP="00334E1D">
      <w:pPr>
        <w:tabs>
          <w:tab w:val="left" w:pos="-372"/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2808D1">
        <w:rPr>
          <w:sz w:val="22"/>
          <w:szCs w:val="22"/>
          <w:u w:val="single"/>
        </w:rPr>
        <w:t>CLOSING</w:t>
      </w:r>
      <w:r w:rsidRPr="002808D1">
        <w:rPr>
          <w:sz w:val="22"/>
          <w:szCs w:val="22"/>
        </w:rPr>
        <w:t xml:space="preserve">:  </w:t>
      </w:r>
      <w:r w:rsidR="00334E1D">
        <w:rPr>
          <w:sz w:val="22"/>
        </w:rPr>
        <w:t xml:space="preserve">Alleluia! Sing to Jesus </w:t>
      </w:r>
      <w:r w:rsidR="00334E1D">
        <w:rPr>
          <w:i/>
          <w:iCs/>
          <w:sz w:val="22"/>
        </w:rPr>
        <w:t>(Dix)</w:t>
      </w:r>
    </w:p>
    <w:p w14:paraId="5A91FFD6" w14:textId="77777777" w:rsidR="00334E1D" w:rsidRPr="00572A13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2E10AC8E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Alleluia!  Sing to Jesus!  </w:t>
      </w:r>
      <w:proofErr w:type="gramStart"/>
      <w:r>
        <w:rPr>
          <w:sz w:val="22"/>
        </w:rPr>
        <w:t>His the</w:t>
      </w:r>
      <w:proofErr w:type="gramEnd"/>
      <w:r>
        <w:rPr>
          <w:sz w:val="22"/>
        </w:rPr>
        <w:t xml:space="preserve"> scepter, his the throne.</w:t>
      </w:r>
    </w:p>
    <w:p w14:paraId="50B88812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Alleluia!  </w:t>
      </w:r>
      <w:proofErr w:type="gramStart"/>
      <w:r>
        <w:rPr>
          <w:sz w:val="22"/>
        </w:rPr>
        <w:t>His the</w:t>
      </w:r>
      <w:proofErr w:type="gramEnd"/>
      <w:r>
        <w:rPr>
          <w:sz w:val="22"/>
        </w:rPr>
        <w:t xml:space="preserve"> triumph, His the victory alone.</w:t>
      </w:r>
    </w:p>
    <w:p w14:paraId="5248F520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Hark!  The songs of peaceful </w:t>
      </w:r>
      <w:smartTag w:uri="urn:schemas-microsoft-com:office:smarttags" w:element="City">
        <w:smartTag w:uri="urn:schemas-microsoft-com:office:smarttags" w:element="place">
          <w:r>
            <w:rPr>
              <w:sz w:val="22"/>
            </w:rPr>
            <w:t>Zion</w:t>
          </w:r>
        </w:smartTag>
      </w:smartTag>
      <w:r>
        <w:rPr>
          <w:sz w:val="22"/>
        </w:rPr>
        <w:t>, thunder like a mighty flood;</w:t>
      </w:r>
    </w:p>
    <w:p w14:paraId="53F0BD9E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Jesus out of </w:t>
      </w:r>
      <w:proofErr w:type="spellStart"/>
      <w:r>
        <w:rPr>
          <w:sz w:val="22"/>
        </w:rPr>
        <w:t>ev’ry</w:t>
      </w:r>
      <w:proofErr w:type="spellEnd"/>
      <w:r>
        <w:rPr>
          <w:sz w:val="22"/>
        </w:rPr>
        <w:t xml:space="preserve"> nation has redeemed us by his blood.</w:t>
      </w:r>
    </w:p>
    <w:p w14:paraId="55A72CF1" w14:textId="77777777" w:rsidR="00334E1D" w:rsidRPr="00572A13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14:paraId="0973EB87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Alleluia!  Not as orphans are we left in sorrow now.</w:t>
      </w:r>
    </w:p>
    <w:p w14:paraId="3F1F4294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Alleluia!  He is near us, faith believes, nor questions how.</w:t>
      </w:r>
    </w:p>
    <w:p w14:paraId="2D4A0BDF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Though the cloud from sight received him,</w:t>
      </w:r>
    </w:p>
    <w:p w14:paraId="0CB63744" w14:textId="77777777" w:rsidR="00334E1D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When the forty days were o’er.</w:t>
      </w:r>
    </w:p>
    <w:p w14:paraId="7E696EE4" w14:textId="4572E998" w:rsidR="004F5CF9" w:rsidRDefault="00334E1D" w:rsidP="00334E1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Shall our hearts forget his promise, “I am with you evermore”?</w:t>
      </w:r>
      <w:bookmarkStart w:id="0" w:name="_GoBack"/>
      <w:bookmarkEnd w:id="0"/>
    </w:p>
    <w:p w14:paraId="215426E7" w14:textId="34652384" w:rsidR="004F5CF9" w:rsidRDefault="004F5CF9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0CB9C94E" w14:textId="77777777" w:rsidR="003252C4" w:rsidRDefault="003252C4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66B51E3C" w14:textId="7D27C041" w:rsidR="0010327A" w:rsidRDefault="0010327A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79077F29" w14:textId="000C9159" w:rsidR="00AC4751" w:rsidRDefault="00AC4751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7D30A100" w14:textId="4D9D7A81" w:rsidR="00660F6F" w:rsidRDefault="00660F6F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2D7197EE" w14:textId="79DE62F8" w:rsidR="00660F6F" w:rsidRDefault="00660F6F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6387B84E" w14:textId="68B67E0C" w:rsidR="00660F6F" w:rsidRDefault="00660F6F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3C0E79E9" w14:textId="77777777" w:rsidR="00660F6F" w:rsidRDefault="00660F6F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197EF4F4" w14:textId="77777777" w:rsidR="00AC4751" w:rsidRDefault="00AC4751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14:paraId="527BC071" w14:textId="77777777" w:rsidR="00193B73" w:rsidRDefault="00193B73" w:rsidP="00193B73">
      <w:pPr>
        <w:pStyle w:val="BodyText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Visit our website to see what is planned for the 10:30 AM Mass</w:t>
      </w:r>
    </w:p>
    <w:p w14:paraId="70927FBF" w14:textId="77777777" w:rsidR="00193B73" w:rsidRPr="007E759F" w:rsidRDefault="00193B73" w:rsidP="00193B73">
      <w:pPr>
        <w:pStyle w:val="BodyText2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www.TheFolkGroup.org</w:t>
      </w:r>
    </w:p>
    <w:p w14:paraId="3F3BB447" w14:textId="77777777" w:rsidR="00FD1B57" w:rsidRPr="001B18CA" w:rsidRDefault="00262A49" w:rsidP="00E90855">
      <w:pPr>
        <w:pStyle w:val="SongsheetTitle"/>
        <w:rPr>
          <w:sz w:val="42"/>
          <w:szCs w:val="42"/>
        </w:rPr>
      </w:pPr>
      <w:r>
        <w:rPr>
          <w:sz w:val="22"/>
        </w:rPr>
        <w:br w:type="column"/>
      </w:r>
      <w:r w:rsidR="00CD7C54">
        <w:rPr>
          <w:sz w:val="42"/>
          <w:szCs w:val="42"/>
        </w:rPr>
        <w:t>Christ the King Church at Slade</w:t>
      </w:r>
    </w:p>
    <w:p w14:paraId="707FE53A" w14:textId="77777777" w:rsidR="00262A49" w:rsidRPr="00FD1B57" w:rsidRDefault="00FD1B57" w:rsidP="00FD1B57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Adult Contemporary/Folk</w:t>
      </w:r>
      <w:r w:rsidRPr="001B18CA">
        <w:rPr>
          <w:sz w:val="42"/>
          <w:szCs w:val="42"/>
        </w:rPr>
        <w:t xml:space="preserve"> </w:t>
      </w:r>
      <w:r w:rsidR="00262A49" w:rsidRPr="00FD1B57">
        <w:rPr>
          <w:sz w:val="42"/>
          <w:szCs w:val="42"/>
        </w:rPr>
        <w:t>Celebration</w:t>
      </w:r>
    </w:p>
    <w:p w14:paraId="7589CF50" w14:textId="3A8D3FA2" w:rsidR="0021407C" w:rsidRPr="00FD1B57" w:rsidRDefault="003019A3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1</w:t>
      </w:r>
      <w:r w:rsidR="005A1E4B">
        <w:rPr>
          <w:sz w:val="42"/>
          <w:szCs w:val="42"/>
        </w:rPr>
        <w:t>9</w:t>
      </w:r>
      <w:r w:rsidRPr="003019A3">
        <w:rPr>
          <w:sz w:val="42"/>
          <w:szCs w:val="42"/>
          <w:vertAlign w:val="superscript"/>
        </w:rPr>
        <w:t>th</w:t>
      </w:r>
      <w:r>
        <w:rPr>
          <w:sz w:val="42"/>
          <w:szCs w:val="42"/>
        </w:rPr>
        <w:t xml:space="preserve"> Sunday in Ordinary Time</w:t>
      </w:r>
    </w:p>
    <w:p w14:paraId="42E329F9" w14:textId="2A3D81A7" w:rsidR="00262A49" w:rsidRDefault="00BC3EB2">
      <w:pPr>
        <w:pStyle w:val="SongsheetTitle"/>
      </w:pPr>
      <w:r>
        <w:rPr>
          <w:sz w:val="42"/>
          <w:szCs w:val="42"/>
        </w:rPr>
        <w:t xml:space="preserve">August </w:t>
      </w:r>
      <w:r w:rsidR="005A1E4B">
        <w:rPr>
          <w:sz w:val="42"/>
          <w:szCs w:val="42"/>
        </w:rPr>
        <w:t>12</w:t>
      </w:r>
      <w:r w:rsidR="00A85885" w:rsidRPr="00FD1B57">
        <w:rPr>
          <w:sz w:val="42"/>
          <w:szCs w:val="42"/>
        </w:rPr>
        <w:t>, 201</w:t>
      </w:r>
      <w:r w:rsidR="003837D1">
        <w:rPr>
          <w:sz w:val="42"/>
          <w:szCs w:val="42"/>
        </w:rPr>
        <w:t>8</w:t>
      </w:r>
    </w:p>
    <w:p w14:paraId="1FCDFD51" w14:textId="0693FB31" w:rsidR="00654A32" w:rsidRDefault="00654A32" w:rsidP="00E77769">
      <w:pPr>
        <w:rPr>
          <w:sz w:val="22"/>
          <w:szCs w:val="22"/>
          <w:u w:val="single"/>
        </w:rPr>
      </w:pPr>
    </w:p>
    <w:p w14:paraId="7B68BFB9" w14:textId="2D505387" w:rsidR="00E777E0" w:rsidRDefault="00E777E0" w:rsidP="00E77769">
      <w:pPr>
        <w:rPr>
          <w:sz w:val="22"/>
          <w:szCs w:val="22"/>
          <w:u w:val="single"/>
        </w:rPr>
      </w:pPr>
    </w:p>
    <w:p w14:paraId="7DA12ADF" w14:textId="77777777" w:rsidR="00340567" w:rsidRDefault="00340567" w:rsidP="00E77769">
      <w:pPr>
        <w:rPr>
          <w:sz w:val="22"/>
          <w:szCs w:val="22"/>
          <w:u w:val="single"/>
        </w:rPr>
      </w:pPr>
    </w:p>
    <w:p w14:paraId="3EA78504" w14:textId="3BA6ADAA" w:rsidR="00E777E0" w:rsidRDefault="00E777E0" w:rsidP="00E77769">
      <w:pPr>
        <w:rPr>
          <w:sz w:val="22"/>
          <w:szCs w:val="22"/>
          <w:u w:val="single"/>
        </w:rPr>
      </w:pPr>
    </w:p>
    <w:p w14:paraId="046129FA" w14:textId="77777777" w:rsidR="00E777E0" w:rsidRDefault="00E777E0" w:rsidP="00E77769">
      <w:pPr>
        <w:rPr>
          <w:sz w:val="22"/>
          <w:szCs w:val="22"/>
          <w:u w:val="single"/>
        </w:rPr>
      </w:pPr>
    </w:p>
    <w:p w14:paraId="786C772F" w14:textId="77777777" w:rsidR="00E77769" w:rsidRPr="001203C0" w:rsidRDefault="00E77769" w:rsidP="00E77769">
      <w:p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OUR PARISH</w:t>
      </w:r>
      <w:r w:rsidRPr="001203C0">
        <w:rPr>
          <w:sz w:val="22"/>
          <w:szCs w:val="22"/>
          <w:u w:val="single"/>
        </w:rPr>
        <w:t xml:space="preserve"> PRAYER</w:t>
      </w:r>
    </w:p>
    <w:p w14:paraId="742534D1" w14:textId="77777777" w:rsidR="00E77769" w:rsidRPr="001B6FFF" w:rsidRDefault="00A85AB8" w:rsidP="00E77769">
      <w:pPr>
        <w:spacing w:after="1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Almighty God:  </w:t>
      </w:r>
      <w:r w:rsidR="00E77769" w:rsidRPr="001B6FFF">
        <w:rPr>
          <w:i/>
          <w:sz w:val="22"/>
          <w:szCs w:val="22"/>
        </w:rPr>
        <w:t>My parish family is composed of people like me.  I help make us who and what we are.  We will be friendly, if I am friendly.  Our pews will be filled, if I help fill them.  We will do great work, if I do my part of that great work.  We will make generous gifts to many causes, if I am a generous-giver and contribute to our efforts.  We will bring other people into our worship and fellowship, if I invite them and bring them to worship and fellowship.  We will be a parish family of loyalty and love, of fearlessness and faith, and a parish with noble spirit, if I, who make us who and what we are, am filled with those same qualities.</w:t>
      </w:r>
    </w:p>
    <w:p w14:paraId="526821BF" w14:textId="77777777" w:rsidR="00E33003" w:rsidRDefault="00E77769" w:rsidP="00E77769">
      <w:pPr>
        <w:rPr>
          <w:sz w:val="22"/>
          <w:szCs w:val="22"/>
          <w:u w:val="single"/>
        </w:rPr>
      </w:pPr>
      <w:r w:rsidRPr="001B6FFF">
        <w:rPr>
          <w:i/>
          <w:sz w:val="22"/>
          <w:szCs w:val="22"/>
        </w:rPr>
        <w:t>Therefore, Lord God, with your help I will dedicate myself to the task of being all the things that I want my parish family to be.  Bless my journey, Lord God, that I might help you build our Church through Jesus Christ, Our Lord.</w:t>
      </w:r>
      <w:r w:rsidR="00A85AB8">
        <w:rPr>
          <w:i/>
          <w:sz w:val="22"/>
          <w:szCs w:val="22"/>
        </w:rPr>
        <w:t xml:space="preserve">  Amen</w:t>
      </w:r>
      <w:r w:rsidR="003F6411">
        <w:rPr>
          <w:i/>
          <w:sz w:val="22"/>
          <w:szCs w:val="22"/>
        </w:rPr>
        <w:t>.</w:t>
      </w:r>
    </w:p>
    <w:p w14:paraId="473E2074" w14:textId="77777777" w:rsidR="006A6C06" w:rsidRPr="00E37C12" w:rsidRDefault="006A6C06" w:rsidP="004A378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4"/>
          <w:szCs w:val="36"/>
        </w:rPr>
      </w:pPr>
    </w:p>
    <w:p w14:paraId="66339A5A" w14:textId="77777777" w:rsidR="00340567" w:rsidRDefault="00262A49" w:rsidP="00340567">
      <w:pPr>
        <w:rPr>
          <w:sz w:val="22"/>
        </w:rPr>
      </w:pPr>
      <w:r w:rsidRPr="00A7473D">
        <w:rPr>
          <w:sz w:val="22"/>
          <w:szCs w:val="22"/>
          <w:u w:val="single"/>
        </w:rPr>
        <w:t>OPENING</w:t>
      </w:r>
      <w:r w:rsidR="00E43E64">
        <w:rPr>
          <w:sz w:val="22"/>
          <w:szCs w:val="22"/>
        </w:rPr>
        <w:t xml:space="preserve">: </w:t>
      </w:r>
      <w:r w:rsidR="00E43E64" w:rsidRPr="00E43E64">
        <w:rPr>
          <w:sz w:val="22"/>
          <w:szCs w:val="22"/>
        </w:rPr>
        <w:t xml:space="preserve"> </w:t>
      </w:r>
      <w:r w:rsidR="00340567">
        <w:rPr>
          <w:sz w:val="22"/>
        </w:rPr>
        <w:t xml:space="preserve">In the Day of the Lord </w:t>
      </w:r>
      <w:r w:rsidR="00340567">
        <w:rPr>
          <w:i/>
          <w:iCs/>
          <w:sz w:val="22"/>
        </w:rPr>
        <w:t>(</w:t>
      </w:r>
      <w:proofErr w:type="spellStart"/>
      <w:r w:rsidR="00340567">
        <w:rPr>
          <w:i/>
          <w:iCs/>
          <w:sz w:val="22"/>
        </w:rPr>
        <w:t>Gutfreund</w:t>
      </w:r>
      <w:proofErr w:type="spellEnd"/>
      <w:r w:rsidR="00340567">
        <w:rPr>
          <w:i/>
          <w:iCs/>
          <w:sz w:val="22"/>
        </w:rPr>
        <w:t>)</w:t>
      </w:r>
    </w:p>
    <w:p w14:paraId="64B54A08" w14:textId="77777777" w:rsidR="00340567" w:rsidRPr="00757EAD" w:rsidRDefault="00340567" w:rsidP="00340567">
      <w:pPr>
        <w:rPr>
          <w:sz w:val="16"/>
          <w:szCs w:val="16"/>
        </w:rPr>
      </w:pPr>
    </w:p>
    <w:p w14:paraId="19E5FEDC" w14:textId="77777777" w:rsidR="00340567" w:rsidRPr="007A10AA" w:rsidRDefault="00340567" w:rsidP="00340567">
      <w:pPr>
        <w:rPr>
          <w:i/>
          <w:sz w:val="22"/>
        </w:rPr>
      </w:pPr>
      <w:r w:rsidRPr="007A10AA">
        <w:rPr>
          <w:i/>
          <w:sz w:val="22"/>
        </w:rPr>
        <w:t xml:space="preserve">IN THE DAY OF THE LORD, WE WILL PUT OUR HANDS TOGETHER. </w:t>
      </w:r>
    </w:p>
    <w:p w14:paraId="276EEB41" w14:textId="77777777" w:rsidR="00340567" w:rsidRPr="007A10AA" w:rsidRDefault="00340567" w:rsidP="00340567">
      <w:pPr>
        <w:rPr>
          <w:i/>
          <w:sz w:val="22"/>
        </w:rPr>
      </w:pPr>
      <w:r w:rsidRPr="007A10AA">
        <w:rPr>
          <w:i/>
          <w:sz w:val="22"/>
        </w:rPr>
        <w:t xml:space="preserve">EV'RY TEAR WILL BE WIPED AWAY. </w:t>
      </w:r>
    </w:p>
    <w:p w14:paraId="6543F254" w14:textId="77777777" w:rsidR="00340567" w:rsidRPr="007A10AA" w:rsidRDefault="00340567" w:rsidP="00340567">
      <w:pPr>
        <w:rPr>
          <w:i/>
          <w:sz w:val="22"/>
        </w:rPr>
      </w:pPr>
      <w:r w:rsidRPr="007A10AA">
        <w:rPr>
          <w:i/>
          <w:sz w:val="22"/>
        </w:rPr>
        <w:t xml:space="preserve">I BELIEVE IT WILL COME WHEN WE PUT OUR HANDS TOGETHER. </w:t>
      </w:r>
    </w:p>
    <w:p w14:paraId="7AB478EC" w14:textId="77777777" w:rsidR="00340567" w:rsidRPr="007A10AA" w:rsidRDefault="00340567" w:rsidP="00340567">
      <w:pPr>
        <w:rPr>
          <w:i/>
          <w:sz w:val="22"/>
        </w:rPr>
      </w:pPr>
      <w:r w:rsidRPr="007A10AA">
        <w:rPr>
          <w:i/>
          <w:sz w:val="22"/>
        </w:rPr>
        <w:t>I BELIEVE WE CAN FIND THE WAY.</w:t>
      </w:r>
    </w:p>
    <w:p w14:paraId="788FF1F6" w14:textId="77777777" w:rsidR="00340567" w:rsidRPr="007A10AA" w:rsidRDefault="00340567" w:rsidP="00340567">
      <w:pPr>
        <w:rPr>
          <w:i/>
          <w:sz w:val="22"/>
        </w:rPr>
      </w:pPr>
      <w:r w:rsidRPr="007A10AA">
        <w:rPr>
          <w:i/>
          <w:sz w:val="22"/>
        </w:rPr>
        <w:t xml:space="preserve">I BELIEVE WE CAN FIND THE WAY. </w:t>
      </w:r>
    </w:p>
    <w:p w14:paraId="454270DD" w14:textId="77777777" w:rsidR="00340567" w:rsidRPr="00757EAD" w:rsidRDefault="00340567" w:rsidP="00340567">
      <w:pPr>
        <w:rPr>
          <w:sz w:val="16"/>
          <w:szCs w:val="16"/>
        </w:rPr>
      </w:pPr>
    </w:p>
    <w:p w14:paraId="20F0A9ED" w14:textId="77777777" w:rsidR="00340567" w:rsidRDefault="00340567" w:rsidP="00340567">
      <w:pPr>
        <w:tabs>
          <w:tab w:val="left" w:pos="27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Lion and the lamb will lie down, swords will plow the earth. </w:t>
      </w:r>
    </w:p>
    <w:p w14:paraId="4BB3A231" w14:textId="77777777" w:rsidR="00340567" w:rsidRDefault="00340567" w:rsidP="00340567">
      <w:pPr>
        <w:tabs>
          <w:tab w:val="left" w:pos="270"/>
        </w:tabs>
        <w:rPr>
          <w:sz w:val="22"/>
        </w:rPr>
      </w:pPr>
      <w:r>
        <w:rPr>
          <w:sz w:val="22"/>
        </w:rPr>
        <w:tab/>
        <w:t xml:space="preserve">We sit down at the table with our brothers; </w:t>
      </w:r>
    </w:p>
    <w:p w14:paraId="45621B60" w14:textId="77777777" w:rsidR="00340567" w:rsidRDefault="00340567" w:rsidP="00340567">
      <w:pPr>
        <w:tabs>
          <w:tab w:val="left" w:pos="270"/>
        </w:tabs>
        <w:rPr>
          <w:sz w:val="22"/>
        </w:rPr>
      </w:pPr>
      <w:r>
        <w:rPr>
          <w:sz w:val="22"/>
        </w:rPr>
        <w:tab/>
        <w:t xml:space="preserve">Proclaim the Lord here ‘til He comes. </w:t>
      </w:r>
    </w:p>
    <w:p w14:paraId="5FC10917" w14:textId="77777777" w:rsidR="00340567" w:rsidRPr="00757EAD" w:rsidRDefault="00340567" w:rsidP="00340567">
      <w:pPr>
        <w:tabs>
          <w:tab w:val="left" w:pos="270"/>
        </w:tabs>
        <w:rPr>
          <w:sz w:val="16"/>
          <w:szCs w:val="16"/>
        </w:rPr>
      </w:pPr>
    </w:p>
    <w:p w14:paraId="0B86A1AF" w14:textId="77777777" w:rsidR="00340567" w:rsidRDefault="00340567" w:rsidP="00340567">
      <w:pPr>
        <w:tabs>
          <w:tab w:val="left" w:pos="27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 xml:space="preserve">Father, God of all things living, make us as your own.  </w:t>
      </w:r>
    </w:p>
    <w:p w14:paraId="46F56062" w14:textId="77777777" w:rsidR="00340567" w:rsidRDefault="00340567" w:rsidP="00340567">
      <w:pPr>
        <w:tabs>
          <w:tab w:val="left" w:pos="270"/>
        </w:tabs>
        <w:rPr>
          <w:sz w:val="22"/>
        </w:rPr>
      </w:pPr>
      <w:r>
        <w:rPr>
          <w:sz w:val="22"/>
        </w:rPr>
        <w:tab/>
        <w:t xml:space="preserve">Touch our hearts, let us see your light a-shining </w:t>
      </w:r>
    </w:p>
    <w:p w14:paraId="2A770DAA" w14:textId="4E7F7714" w:rsidR="008265E7" w:rsidRPr="00A315EB" w:rsidRDefault="00340567" w:rsidP="0034056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As we walk your living land.</w:t>
      </w:r>
    </w:p>
    <w:sectPr w:rsidR="008265E7" w:rsidRPr="00A315EB">
      <w:endnotePr>
        <w:numFmt w:val="decimal"/>
      </w:endnotePr>
      <w:pgSz w:w="15840" w:h="12240" w:orient="landscape"/>
      <w:pgMar w:top="630" w:right="630" w:bottom="360" w:left="576" w:header="720" w:footer="360" w:gutter="0"/>
      <w:cols w:num="2" w:space="720" w:equalWidth="0">
        <w:col w:w="6804" w:space="990"/>
        <w:col w:w="68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Chan MdIt BT">
    <w:altName w:val="Calibri"/>
    <w:panose1 w:val="030207020404030808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3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0000004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0000005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0000006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0000007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4">
    <w:abstractNumId w:val="3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4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5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7">
    <w:abstractNumId w:val="6"/>
    <w:lvlOverride w:ilvl="0">
      <w:startOverride w:val="1"/>
      <w:lvl w:ilvl="0">
        <w:start w:val="1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embedSystemFonts/>
  <w:bordersDoNotSurroundHeader/>
  <w:bordersDoNotSurroundFooter/>
  <w:hideGrammaticalError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B8E"/>
    <w:rsid w:val="00003245"/>
    <w:rsid w:val="00006F65"/>
    <w:rsid w:val="0000733F"/>
    <w:rsid w:val="0000763F"/>
    <w:rsid w:val="000172A4"/>
    <w:rsid w:val="00017DB3"/>
    <w:rsid w:val="00021EAE"/>
    <w:rsid w:val="000243A9"/>
    <w:rsid w:val="00024494"/>
    <w:rsid w:val="00027F56"/>
    <w:rsid w:val="0003333A"/>
    <w:rsid w:val="0003667E"/>
    <w:rsid w:val="000372D3"/>
    <w:rsid w:val="0003752E"/>
    <w:rsid w:val="00041234"/>
    <w:rsid w:val="000422CD"/>
    <w:rsid w:val="000476F3"/>
    <w:rsid w:val="00054453"/>
    <w:rsid w:val="00064AF5"/>
    <w:rsid w:val="00076D47"/>
    <w:rsid w:val="00086AE5"/>
    <w:rsid w:val="0009128E"/>
    <w:rsid w:val="00091F10"/>
    <w:rsid w:val="00092BBC"/>
    <w:rsid w:val="0009688B"/>
    <w:rsid w:val="000A2CB6"/>
    <w:rsid w:val="000A329C"/>
    <w:rsid w:val="000B04D5"/>
    <w:rsid w:val="000B2437"/>
    <w:rsid w:val="000B5A8B"/>
    <w:rsid w:val="000B64EC"/>
    <w:rsid w:val="000C55BB"/>
    <w:rsid w:val="000D0DB6"/>
    <w:rsid w:val="000D3D6D"/>
    <w:rsid w:val="000D64A8"/>
    <w:rsid w:val="000D6F19"/>
    <w:rsid w:val="000D7D19"/>
    <w:rsid w:val="000E1C8F"/>
    <w:rsid w:val="000F0976"/>
    <w:rsid w:val="000F16B2"/>
    <w:rsid w:val="000F2239"/>
    <w:rsid w:val="000F258C"/>
    <w:rsid w:val="000F5D13"/>
    <w:rsid w:val="000F6736"/>
    <w:rsid w:val="001010D0"/>
    <w:rsid w:val="0010128C"/>
    <w:rsid w:val="00101D05"/>
    <w:rsid w:val="0010327A"/>
    <w:rsid w:val="00103E70"/>
    <w:rsid w:val="00114A03"/>
    <w:rsid w:val="001220DF"/>
    <w:rsid w:val="00122539"/>
    <w:rsid w:val="00127B22"/>
    <w:rsid w:val="001314DA"/>
    <w:rsid w:val="0013351F"/>
    <w:rsid w:val="00135AA2"/>
    <w:rsid w:val="00137575"/>
    <w:rsid w:val="00137B9E"/>
    <w:rsid w:val="00140867"/>
    <w:rsid w:val="00141A01"/>
    <w:rsid w:val="00141D93"/>
    <w:rsid w:val="001517ED"/>
    <w:rsid w:val="001543E2"/>
    <w:rsid w:val="001577BB"/>
    <w:rsid w:val="00166D02"/>
    <w:rsid w:val="00184B4F"/>
    <w:rsid w:val="00193B73"/>
    <w:rsid w:val="0019508D"/>
    <w:rsid w:val="0019548B"/>
    <w:rsid w:val="00197314"/>
    <w:rsid w:val="001B0C13"/>
    <w:rsid w:val="001B1E02"/>
    <w:rsid w:val="001B653B"/>
    <w:rsid w:val="001B6671"/>
    <w:rsid w:val="001B7FD4"/>
    <w:rsid w:val="001C5AD6"/>
    <w:rsid w:val="001C7958"/>
    <w:rsid w:val="001D033F"/>
    <w:rsid w:val="001E4419"/>
    <w:rsid w:val="001E696C"/>
    <w:rsid w:val="001F13AC"/>
    <w:rsid w:val="001F164C"/>
    <w:rsid w:val="001F1EAD"/>
    <w:rsid w:val="001F64F5"/>
    <w:rsid w:val="001F6F02"/>
    <w:rsid w:val="00203BFE"/>
    <w:rsid w:val="00204A4C"/>
    <w:rsid w:val="00210461"/>
    <w:rsid w:val="0021407C"/>
    <w:rsid w:val="00222C03"/>
    <w:rsid w:val="002306F2"/>
    <w:rsid w:val="00231003"/>
    <w:rsid w:val="00232687"/>
    <w:rsid w:val="002369F5"/>
    <w:rsid w:val="002461FE"/>
    <w:rsid w:val="00252949"/>
    <w:rsid w:val="00253E3B"/>
    <w:rsid w:val="00253EEB"/>
    <w:rsid w:val="002613E3"/>
    <w:rsid w:val="00262A49"/>
    <w:rsid w:val="002717E4"/>
    <w:rsid w:val="002725B0"/>
    <w:rsid w:val="00275651"/>
    <w:rsid w:val="002778EE"/>
    <w:rsid w:val="002808D1"/>
    <w:rsid w:val="00280F4A"/>
    <w:rsid w:val="00281571"/>
    <w:rsid w:val="00281A1B"/>
    <w:rsid w:val="00285805"/>
    <w:rsid w:val="0028682D"/>
    <w:rsid w:val="002869BA"/>
    <w:rsid w:val="002870A1"/>
    <w:rsid w:val="00290C45"/>
    <w:rsid w:val="00291260"/>
    <w:rsid w:val="00293E9E"/>
    <w:rsid w:val="002A5523"/>
    <w:rsid w:val="002A69B5"/>
    <w:rsid w:val="002A74B8"/>
    <w:rsid w:val="002B6130"/>
    <w:rsid w:val="002C241D"/>
    <w:rsid w:val="002C567D"/>
    <w:rsid w:val="002C66E5"/>
    <w:rsid w:val="002E468C"/>
    <w:rsid w:val="002F115B"/>
    <w:rsid w:val="002F3F24"/>
    <w:rsid w:val="002F7185"/>
    <w:rsid w:val="003019A3"/>
    <w:rsid w:val="003032AC"/>
    <w:rsid w:val="003054B6"/>
    <w:rsid w:val="00311961"/>
    <w:rsid w:val="0031196E"/>
    <w:rsid w:val="00313BF5"/>
    <w:rsid w:val="00315F9C"/>
    <w:rsid w:val="00321CC0"/>
    <w:rsid w:val="003252C4"/>
    <w:rsid w:val="00325C4D"/>
    <w:rsid w:val="00331EFD"/>
    <w:rsid w:val="0033213E"/>
    <w:rsid w:val="00334E1D"/>
    <w:rsid w:val="00340567"/>
    <w:rsid w:val="00341A2C"/>
    <w:rsid w:val="00342B7F"/>
    <w:rsid w:val="0034778E"/>
    <w:rsid w:val="00355197"/>
    <w:rsid w:val="0035584E"/>
    <w:rsid w:val="00357AD4"/>
    <w:rsid w:val="00363175"/>
    <w:rsid w:val="0036346B"/>
    <w:rsid w:val="003743A1"/>
    <w:rsid w:val="0037504F"/>
    <w:rsid w:val="00375A38"/>
    <w:rsid w:val="003837D1"/>
    <w:rsid w:val="00391FA8"/>
    <w:rsid w:val="00392930"/>
    <w:rsid w:val="003974A1"/>
    <w:rsid w:val="00397FD4"/>
    <w:rsid w:val="003A420F"/>
    <w:rsid w:val="003A7A41"/>
    <w:rsid w:val="003B0574"/>
    <w:rsid w:val="003B7ACA"/>
    <w:rsid w:val="003C0A56"/>
    <w:rsid w:val="003C26B4"/>
    <w:rsid w:val="003D07F8"/>
    <w:rsid w:val="003D11CB"/>
    <w:rsid w:val="003D617D"/>
    <w:rsid w:val="003E03E6"/>
    <w:rsid w:val="003E083D"/>
    <w:rsid w:val="003E0E30"/>
    <w:rsid w:val="003E6F47"/>
    <w:rsid w:val="003F085D"/>
    <w:rsid w:val="003F1B59"/>
    <w:rsid w:val="003F1E74"/>
    <w:rsid w:val="003F6411"/>
    <w:rsid w:val="003F76D7"/>
    <w:rsid w:val="003F7FD0"/>
    <w:rsid w:val="00400525"/>
    <w:rsid w:val="00403801"/>
    <w:rsid w:val="00410DC2"/>
    <w:rsid w:val="004117EF"/>
    <w:rsid w:val="0041321B"/>
    <w:rsid w:val="004172D4"/>
    <w:rsid w:val="004173DB"/>
    <w:rsid w:val="0043684D"/>
    <w:rsid w:val="004378E0"/>
    <w:rsid w:val="00443AB3"/>
    <w:rsid w:val="00451009"/>
    <w:rsid w:val="004543E0"/>
    <w:rsid w:val="00456724"/>
    <w:rsid w:val="00461B7C"/>
    <w:rsid w:val="00463F48"/>
    <w:rsid w:val="00466C1B"/>
    <w:rsid w:val="004710AE"/>
    <w:rsid w:val="00490028"/>
    <w:rsid w:val="00490EFB"/>
    <w:rsid w:val="00491092"/>
    <w:rsid w:val="00491EF0"/>
    <w:rsid w:val="00492139"/>
    <w:rsid w:val="004A2712"/>
    <w:rsid w:val="004A3066"/>
    <w:rsid w:val="004A3787"/>
    <w:rsid w:val="004A4B79"/>
    <w:rsid w:val="004B3B43"/>
    <w:rsid w:val="004B64F1"/>
    <w:rsid w:val="004C0821"/>
    <w:rsid w:val="004C3096"/>
    <w:rsid w:val="004C376B"/>
    <w:rsid w:val="004C75B7"/>
    <w:rsid w:val="004D1306"/>
    <w:rsid w:val="004D1475"/>
    <w:rsid w:val="004D3CA4"/>
    <w:rsid w:val="004D56D6"/>
    <w:rsid w:val="004D6C4B"/>
    <w:rsid w:val="004D797F"/>
    <w:rsid w:val="004E42EF"/>
    <w:rsid w:val="004F0705"/>
    <w:rsid w:val="004F0C53"/>
    <w:rsid w:val="004F4C17"/>
    <w:rsid w:val="004F5CF9"/>
    <w:rsid w:val="00503444"/>
    <w:rsid w:val="005177F1"/>
    <w:rsid w:val="00530B85"/>
    <w:rsid w:val="00531D50"/>
    <w:rsid w:val="00535D90"/>
    <w:rsid w:val="00536F2A"/>
    <w:rsid w:val="0054217F"/>
    <w:rsid w:val="00554629"/>
    <w:rsid w:val="0056012B"/>
    <w:rsid w:val="00560B90"/>
    <w:rsid w:val="00562594"/>
    <w:rsid w:val="005732E9"/>
    <w:rsid w:val="00575A21"/>
    <w:rsid w:val="00576FC0"/>
    <w:rsid w:val="00583212"/>
    <w:rsid w:val="00585F98"/>
    <w:rsid w:val="00590894"/>
    <w:rsid w:val="00593704"/>
    <w:rsid w:val="005946BC"/>
    <w:rsid w:val="005973B3"/>
    <w:rsid w:val="00597B61"/>
    <w:rsid w:val="005A1E4B"/>
    <w:rsid w:val="005A3E25"/>
    <w:rsid w:val="005A4CEA"/>
    <w:rsid w:val="005B1277"/>
    <w:rsid w:val="005B771A"/>
    <w:rsid w:val="005B7BDB"/>
    <w:rsid w:val="005D2A5F"/>
    <w:rsid w:val="005D3026"/>
    <w:rsid w:val="005D622B"/>
    <w:rsid w:val="005E25C4"/>
    <w:rsid w:val="005E6D39"/>
    <w:rsid w:val="005F1291"/>
    <w:rsid w:val="005F2D1D"/>
    <w:rsid w:val="005F37FF"/>
    <w:rsid w:val="00601289"/>
    <w:rsid w:val="006019A1"/>
    <w:rsid w:val="006058A3"/>
    <w:rsid w:val="00610379"/>
    <w:rsid w:val="00610C84"/>
    <w:rsid w:val="0061178F"/>
    <w:rsid w:val="00617AC2"/>
    <w:rsid w:val="00627543"/>
    <w:rsid w:val="00632759"/>
    <w:rsid w:val="00633179"/>
    <w:rsid w:val="006345A0"/>
    <w:rsid w:val="006352FA"/>
    <w:rsid w:val="00635957"/>
    <w:rsid w:val="006368FA"/>
    <w:rsid w:val="006420C5"/>
    <w:rsid w:val="0064725F"/>
    <w:rsid w:val="00650B43"/>
    <w:rsid w:val="00654020"/>
    <w:rsid w:val="00654A32"/>
    <w:rsid w:val="00657CD1"/>
    <w:rsid w:val="00660F6F"/>
    <w:rsid w:val="00663F02"/>
    <w:rsid w:val="00666E79"/>
    <w:rsid w:val="00677D70"/>
    <w:rsid w:val="00680259"/>
    <w:rsid w:val="0068342F"/>
    <w:rsid w:val="00683C08"/>
    <w:rsid w:val="00684532"/>
    <w:rsid w:val="00685172"/>
    <w:rsid w:val="006907DF"/>
    <w:rsid w:val="0069155E"/>
    <w:rsid w:val="006947C4"/>
    <w:rsid w:val="006A432A"/>
    <w:rsid w:val="006A6C06"/>
    <w:rsid w:val="006A6D2F"/>
    <w:rsid w:val="006B4667"/>
    <w:rsid w:val="006C7E17"/>
    <w:rsid w:val="006D0082"/>
    <w:rsid w:val="006D0AC8"/>
    <w:rsid w:val="006D4F43"/>
    <w:rsid w:val="006D5B94"/>
    <w:rsid w:val="006D5EE2"/>
    <w:rsid w:val="006D70B2"/>
    <w:rsid w:val="006D7D8C"/>
    <w:rsid w:val="006E4DFF"/>
    <w:rsid w:val="006E5B8E"/>
    <w:rsid w:val="006E792C"/>
    <w:rsid w:val="006F180C"/>
    <w:rsid w:val="006F2EA1"/>
    <w:rsid w:val="00704830"/>
    <w:rsid w:val="0070693D"/>
    <w:rsid w:val="00710FE1"/>
    <w:rsid w:val="00726B57"/>
    <w:rsid w:val="007300E8"/>
    <w:rsid w:val="00731F6E"/>
    <w:rsid w:val="00742D68"/>
    <w:rsid w:val="007432BD"/>
    <w:rsid w:val="00753104"/>
    <w:rsid w:val="0075508C"/>
    <w:rsid w:val="00761EC2"/>
    <w:rsid w:val="00762AB4"/>
    <w:rsid w:val="00763C89"/>
    <w:rsid w:val="00765737"/>
    <w:rsid w:val="00770854"/>
    <w:rsid w:val="00770956"/>
    <w:rsid w:val="0077787D"/>
    <w:rsid w:val="00782EBE"/>
    <w:rsid w:val="007872D0"/>
    <w:rsid w:val="007969A1"/>
    <w:rsid w:val="0079777C"/>
    <w:rsid w:val="007B0585"/>
    <w:rsid w:val="007B412C"/>
    <w:rsid w:val="007B572A"/>
    <w:rsid w:val="007B6CB8"/>
    <w:rsid w:val="007C02E7"/>
    <w:rsid w:val="007C7F20"/>
    <w:rsid w:val="007D12E9"/>
    <w:rsid w:val="007D2441"/>
    <w:rsid w:val="007D606F"/>
    <w:rsid w:val="007E6FDD"/>
    <w:rsid w:val="007E759F"/>
    <w:rsid w:val="007E7CB3"/>
    <w:rsid w:val="007F63D0"/>
    <w:rsid w:val="007F6AAF"/>
    <w:rsid w:val="007F7A48"/>
    <w:rsid w:val="00802FD0"/>
    <w:rsid w:val="00804DCD"/>
    <w:rsid w:val="008057B3"/>
    <w:rsid w:val="008068E3"/>
    <w:rsid w:val="008072A0"/>
    <w:rsid w:val="00815D14"/>
    <w:rsid w:val="008265E7"/>
    <w:rsid w:val="00833AE7"/>
    <w:rsid w:val="00833DF8"/>
    <w:rsid w:val="00841A4C"/>
    <w:rsid w:val="00843015"/>
    <w:rsid w:val="00843864"/>
    <w:rsid w:val="0084727B"/>
    <w:rsid w:val="008516CB"/>
    <w:rsid w:val="0085232E"/>
    <w:rsid w:val="00856A32"/>
    <w:rsid w:val="008620F3"/>
    <w:rsid w:val="00863F78"/>
    <w:rsid w:val="00865034"/>
    <w:rsid w:val="00870AA4"/>
    <w:rsid w:val="00875B1D"/>
    <w:rsid w:val="008821D6"/>
    <w:rsid w:val="0088241D"/>
    <w:rsid w:val="0088254E"/>
    <w:rsid w:val="00886DDF"/>
    <w:rsid w:val="008925D3"/>
    <w:rsid w:val="008B4CB4"/>
    <w:rsid w:val="008B4CDE"/>
    <w:rsid w:val="008B7D88"/>
    <w:rsid w:val="008C16A9"/>
    <w:rsid w:val="008C582E"/>
    <w:rsid w:val="008C61B3"/>
    <w:rsid w:val="008D5536"/>
    <w:rsid w:val="008D7CBD"/>
    <w:rsid w:val="008E0710"/>
    <w:rsid w:val="008E1E81"/>
    <w:rsid w:val="008E70B9"/>
    <w:rsid w:val="008F0573"/>
    <w:rsid w:val="008F069F"/>
    <w:rsid w:val="008F10D9"/>
    <w:rsid w:val="008F3CD5"/>
    <w:rsid w:val="008F5391"/>
    <w:rsid w:val="00900EF9"/>
    <w:rsid w:val="00907D95"/>
    <w:rsid w:val="00914645"/>
    <w:rsid w:val="00921D49"/>
    <w:rsid w:val="00927679"/>
    <w:rsid w:val="00931253"/>
    <w:rsid w:val="009327BC"/>
    <w:rsid w:val="00942DEB"/>
    <w:rsid w:val="00947D89"/>
    <w:rsid w:val="00953CEE"/>
    <w:rsid w:val="00954D04"/>
    <w:rsid w:val="00964141"/>
    <w:rsid w:val="0097479A"/>
    <w:rsid w:val="009775FC"/>
    <w:rsid w:val="0098609F"/>
    <w:rsid w:val="00994D61"/>
    <w:rsid w:val="009A1744"/>
    <w:rsid w:val="009B1ABB"/>
    <w:rsid w:val="009B38AF"/>
    <w:rsid w:val="009C2103"/>
    <w:rsid w:val="009C5301"/>
    <w:rsid w:val="009C7307"/>
    <w:rsid w:val="009D2A97"/>
    <w:rsid w:val="009D3A11"/>
    <w:rsid w:val="009D5C96"/>
    <w:rsid w:val="009E0538"/>
    <w:rsid w:val="009E22A7"/>
    <w:rsid w:val="009E3B6B"/>
    <w:rsid w:val="009F169B"/>
    <w:rsid w:val="009F738D"/>
    <w:rsid w:val="009F7999"/>
    <w:rsid w:val="00A0114A"/>
    <w:rsid w:val="00A02B35"/>
    <w:rsid w:val="00A03355"/>
    <w:rsid w:val="00A164ED"/>
    <w:rsid w:val="00A20B44"/>
    <w:rsid w:val="00A26663"/>
    <w:rsid w:val="00A2780A"/>
    <w:rsid w:val="00A27BD6"/>
    <w:rsid w:val="00A315EB"/>
    <w:rsid w:val="00A40BFD"/>
    <w:rsid w:val="00A43C76"/>
    <w:rsid w:val="00A44DCF"/>
    <w:rsid w:val="00A459A1"/>
    <w:rsid w:val="00A47F9A"/>
    <w:rsid w:val="00A545EB"/>
    <w:rsid w:val="00A63B3A"/>
    <w:rsid w:val="00A64596"/>
    <w:rsid w:val="00A72E4F"/>
    <w:rsid w:val="00A7473D"/>
    <w:rsid w:val="00A760F2"/>
    <w:rsid w:val="00A82D14"/>
    <w:rsid w:val="00A84455"/>
    <w:rsid w:val="00A85885"/>
    <w:rsid w:val="00A85AB8"/>
    <w:rsid w:val="00A9102E"/>
    <w:rsid w:val="00A91202"/>
    <w:rsid w:val="00A92F66"/>
    <w:rsid w:val="00A94087"/>
    <w:rsid w:val="00AA48D1"/>
    <w:rsid w:val="00AB17D9"/>
    <w:rsid w:val="00AB2610"/>
    <w:rsid w:val="00AB2C0E"/>
    <w:rsid w:val="00AB4F99"/>
    <w:rsid w:val="00AC3C27"/>
    <w:rsid w:val="00AC4751"/>
    <w:rsid w:val="00AC4787"/>
    <w:rsid w:val="00AD01D1"/>
    <w:rsid w:val="00AD05F1"/>
    <w:rsid w:val="00AD0FB4"/>
    <w:rsid w:val="00AD13B8"/>
    <w:rsid w:val="00AD4FD8"/>
    <w:rsid w:val="00AD6E39"/>
    <w:rsid w:val="00AE3DFA"/>
    <w:rsid w:val="00AE5695"/>
    <w:rsid w:val="00AF1A42"/>
    <w:rsid w:val="00AF2DDF"/>
    <w:rsid w:val="00AF31B0"/>
    <w:rsid w:val="00B01ABC"/>
    <w:rsid w:val="00B03576"/>
    <w:rsid w:val="00B06CBC"/>
    <w:rsid w:val="00B07EC0"/>
    <w:rsid w:val="00B200C1"/>
    <w:rsid w:val="00B213F2"/>
    <w:rsid w:val="00B24FC2"/>
    <w:rsid w:val="00B26D83"/>
    <w:rsid w:val="00B4552E"/>
    <w:rsid w:val="00B51690"/>
    <w:rsid w:val="00B52F16"/>
    <w:rsid w:val="00B655CA"/>
    <w:rsid w:val="00B67145"/>
    <w:rsid w:val="00B70B69"/>
    <w:rsid w:val="00B73D1C"/>
    <w:rsid w:val="00B77CA0"/>
    <w:rsid w:val="00B85E7D"/>
    <w:rsid w:val="00B8614A"/>
    <w:rsid w:val="00B909B2"/>
    <w:rsid w:val="00B9101F"/>
    <w:rsid w:val="00B92B49"/>
    <w:rsid w:val="00B94F85"/>
    <w:rsid w:val="00BA0A3E"/>
    <w:rsid w:val="00BA378C"/>
    <w:rsid w:val="00BA56FE"/>
    <w:rsid w:val="00BB7B66"/>
    <w:rsid w:val="00BC3EB2"/>
    <w:rsid w:val="00BC7DF8"/>
    <w:rsid w:val="00BD0997"/>
    <w:rsid w:val="00BD30AE"/>
    <w:rsid w:val="00BE0E90"/>
    <w:rsid w:val="00BE4CAE"/>
    <w:rsid w:val="00BE51C0"/>
    <w:rsid w:val="00BF1D8D"/>
    <w:rsid w:val="00BF2CFC"/>
    <w:rsid w:val="00BF5267"/>
    <w:rsid w:val="00C008DA"/>
    <w:rsid w:val="00C0209D"/>
    <w:rsid w:val="00C058F0"/>
    <w:rsid w:val="00C076E6"/>
    <w:rsid w:val="00C07E0A"/>
    <w:rsid w:val="00C140EC"/>
    <w:rsid w:val="00C16111"/>
    <w:rsid w:val="00C219CB"/>
    <w:rsid w:val="00C24970"/>
    <w:rsid w:val="00C24CB3"/>
    <w:rsid w:val="00C32AC6"/>
    <w:rsid w:val="00C33C80"/>
    <w:rsid w:val="00C3593A"/>
    <w:rsid w:val="00C3752A"/>
    <w:rsid w:val="00C42389"/>
    <w:rsid w:val="00C42DFB"/>
    <w:rsid w:val="00C44A10"/>
    <w:rsid w:val="00C53DC4"/>
    <w:rsid w:val="00C54C2D"/>
    <w:rsid w:val="00C605DC"/>
    <w:rsid w:val="00C737F4"/>
    <w:rsid w:val="00C84ED4"/>
    <w:rsid w:val="00C8768F"/>
    <w:rsid w:val="00C91F25"/>
    <w:rsid w:val="00C95401"/>
    <w:rsid w:val="00CA037F"/>
    <w:rsid w:val="00CA324D"/>
    <w:rsid w:val="00CB1DEA"/>
    <w:rsid w:val="00CB248C"/>
    <w:rsid w:val="00CB3DA2"/>
    <w:rsid w:val="00CB4473"/>
    <w:rsid w:val="00CB5320"/>
    <w:rsid w:val="00CD1FB6"/>
    <w:rsid w:val="00CD2620"/>
    <w:rsid w:val="00CD32D3"/>
    <w:rsid w:val="00CD66C4"/>
    <w:rsid w:val="00CD7C54"/>
    <w:rsid w:val="00CE2272"/>
    <w:rsid w:val="00CE476D"/>
    <w:rsid w:val="00CE4C54"/>
    <w:rsid w:val="00CE4E41"/>
    <w:rsid w:val="00CF3CA7"/>
    <w:rsid w:val="00CF74C2"/>
    <w:rsid w:val="00D01015"/>
    <w:rsid w:val="00D02932"/>
    <w:rsid w:val="00D0349A"/>
    <w:rsid w:val="00D045F4"/>
    <w:rsid w:val="00D06DCD"/>
    <w:rsid w:val="00D102AC"/>
    <w:rsid w:val="00D12480"/>
    <w:rsid w:val="00D13AA2"/>
    <w:rsid w:val="00D13B6D"/>
    <w:rsid w:val="00D13C8E"/>
    <w:rsid w:val="00D14468"/>
    <w:rsid w:val="00D16AC2"/>
    <w:rsid w:val="00D2243B"/>
    <w:rsid w:val="00D23C3F"/>
    <w:rsid w:val="00D25D46"/>
    <w:rsid w:val="00D25F3E"/>
    <w:rsid w:val="00D301ED"/>
    <w:rsid w:val="00D3081D"/>
    <w:rsid w:val="00D369DE"/>
    <w:rsid w:val="00D43FAA"/>
    <w:rsid w:val="00D44029"/>
    <w:rsid w:val="00D46AFE"/>
    <w:rsid w:val="00D5092E"/>
    <w:rsid w:val="00D51188"/>
    <w:rsid w:val="00D53CA0"/>
    <w:rsid w:val="00D543CB"/>
    <w:rsid w:val="00D5708E"/>
    <w:rsid w:val="00D60378"/>
    <w:rsid w:val="00D60C33"/>
    <w:rsid w:val="00D670E2"/>
    <w:rsid w:val="00D81DF7"/>
    <w:rsid w:val="00D81EB2"/>
    <w:rsid w:val="00D83896"/>
    <w:rsid w:val="00D85F47"/>
    <w:rsid w:val="00D870B9"/>
    <w:rsid w:val="00D904AA"/>
    <w:rsid w:val="00D91043"/>
    <w:rsid w:val="00D9382E"/>
    <w:rsid w:val="00DA34E9"/>
    <w:rsid w:val="00DA7C5D"/>
    <w:rsid w:val="00DC1AC5"/>
    <w:rsid w:val="00DC61F0"/>
    <w:rsid w:val="00DD22D3"/>
    <w:rsid w:val="00DD57DD"/>
    <w:rsid w:val="00DD6AAE"/>
    <w:rsid w:val="00DE1E6E"/>
    <w:rsid w:val="00DE3EC2"/>
    <w:rsid w:val="00DE48A0"/>
    <w:rsid w:val="00DF0AE5"/>
    <w:rsid w:val="00DF13BF"/>
    <w:rsid w:val="00DF3293"/>
    <w:rsid w:val="00E0051B"/>
    <w:rsid w:val="00E06E35"/>
    <w:rsid w:val="00E13CCC"/>
    <w:rsid w:val="00E16555"/>
    <w:rsid w:val="00E1698D"/>
    <w:rsid w:val="00E174B5"/>
    <w:rsid w:val="00E21356"/>
    <w:rsid w:val="00E2232E"/>
    <w:rsid w:val="00E22B64"/>
    <w:rsid w:val="00E32E79"/>
    <w:rsid w:val="00E33003"/>
    <w:rsid w:val="00E36EC5"/>
    <w:rsid w:val="00E3766F"/>
    <w:rsid w:val="00E37C12"/>
    <w:rsid w:val="00E37F8A"/>
    <w:rsid w:val="00E41D1A"/>
    <w:rsid w:val="00E41FC0"/>
    <w:rsid w:val="00E434CD"/>
    <w:rsid w:val="00E4373C"/>
    <w:rsid w:val="00E43E64"/>
    <w:rsid w:val="00E476F1"/>
    <w:rsid w:val="00E72EEE"/>
    <w:rsid w:val="00E77769"/>
    <w:rsid w:val="00E777E0"/>
    <w:rsid w:val="00E778B5"/>
    <w:rsid w:val="00E81019"/>
    <w:rsid w:val="00E8505C"/>
    <w:rsid w:val="00E87C50"/>
    <w:rsid w:val="00E90855"/>
    <w:rsid w:val="00E94744"/>
    <w:rsid w:val="00E96C29"/>
    <w:rsid w:val="00E971DC"/>
    <w:rsid w:val="00EA2745"/>
    <w:rsid w:val="00EA404C"/>
    <w:rsid w:val="00EA5487"/>
    <w:rsid w:val="00EA5949"/>
    <w:rsid w:val="00EB4BC7"/>
    <w:rsid w:val="00EB6A26"/>
    <w:rsid w:val="00EC19C8"/>
    <w:rsid w:val="00EC25E8"/>
    <w:rsid w:val="00EC3702"/>
    <w:rsid w:val="00EC4B67"/>
    <w:rsid w:val="00EC5205"/>
    <w:rsid w:val="00ED364E"/>
    <w:rsid w:val="00ED4792"/>
    <w:rsid w:val="00ED74F9"/>
    <w:rsid w:val="00EF1E09"/>
    <w:rsid w:val="00EF3568"/>
    <w:rsid w:val="00EF4F49"/>
    <w:rsid w:val="00EF5101"/>
    <w:rsid w:val="00F10047"/>
    <w:rsid w:val="00F12FBF"/>
    <w:rsid w:val="00F1424F"/>
    <w:rsid w:val="00F17D24"/>
    <w:rsid w:val="00F23A98"/>
    <w:rsid w:val="00F25A5C"/>
    <w:rsid w:val="00F35222"/>
    <w:rsid w:val="00F36A26"/>
    <w:rsid w:val="00F372BD"/>
    <w:rsid w:val="00F42BFA"/>
    <w:rsid w:val="00F44497"/>
    <w:rsid w:val="00F509B5"/>
    <w:rsid w:val="00F50A59"/>
    <w:rsid w:val="00F53CB6"/>
    <w:rsid w:val="00F54CA2"/>
    <w:rsid w:val="00F5724F"/>
    <w:rsid w:val="00F666DF"/>
    <w:rsid w:val="00F718A9"/>
    <w:rsid w:val="00F719C8"/>
    <w:rsid w:val="00F849E3"/>
    <w:rsid w:val="00F95093"/>
    <w:rsid w:val="00F9550D"/>
    <w:rsid w:val="00FA5924"/>
    <w:rsid w:val="00FB0710"/>
    <w:rsid w:val="00FB12A4"/>
    <w:rsid w:val="00FC3115"/>
    <w:rsid w:val="00FC60FF"/>
    <w:rsid w:val="00FC719F"/>
    <w:rsid w:val="00FD1B57"/>
    <w:rsid w:val="00FD3FE3"/>
    <w:rsid w:val="00FD4D3F"/>
    <w:rsid w:val="00FE150A"/>
    <w:rsid w:val="00FE440A"/>
    <w:rsid w:val="00FE4418"/>
    <w:rsid w:val="00FF0E89"/>
    <w:rsid w:val="00FF0F22"/>
    <w:rsid w:val="00FF1D6B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15D06E23"/>
  <w15:docId w15:val="{56E03EE5-AABC-4379-916D-24AED461D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  <w:style w:type="paragraph" w:styleId="ListParagraph">
    <w:name w:val="List Paragraph"/>
    <w:basedOn w:val="Normal"/>
    <w:uiPriority w:val="34"/>
    <w:qFormat/>
    <w:rsid w:val="00FE15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0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5954C-3644-450A-B5D9-F3A367076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1064</Words>
  <Characters>4581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9AM Mass Songsheet</vt:lpstr>
    </vt:vector>
  </TitlesOfParts>
  <Company>Dan Guay</Company>
  <LinksUpToDate>false</LinksUpToDate>
  <CharactersWithSpaces>5634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9AM Mass Songsheet</dc:title>
  <dc:creator>Dan Guay</dc:creator>
  <cp:lastModifiedBy>Daniel Guay</cp:lastModifiedBy>
  <cp:revision>8</cp:revision>
  <cp:lastPrinted>2001-09-02T04:13:00Z</cp:lastPrinted>
  <dcterms:created xsi:type="dcterms:W3CDTF">2018-08-01T02:33:00Z</dcterms:created>
  <dcterms:modified xsi:type="dcterms:W3CDTF">2018-08-01T02:37:00Z</dcterms:modified>
</cp:coreProperties>
</file>